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lastRenderedPageBreak/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9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60" w:rsidRDefault="002F1860">
      <w:r>
        <w:separator/>
      </w:r>
    </w:p>
  </w:endnote>
  <w:endnote w:type="continuationSeparator" w:id="0">
    <w:p w:rsidR="002F1860" w:rsidRDefault="002F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12C5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60" w:rsidRDefault="002F1860">
      <w:r>
        <w:separator/>
      </w:r>
    </w:p>
  </w:footnote>
  <w:footnote w:type="continuationSeparator" w:id="0">
    <w:p w:rsidR="002F1860" w:rsidRDefault="002F1860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1860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2C52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D4720-1F04-4905-8CA0-8E3B873E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2019-09-12T07:36:00Z</dcterms:created>
  <dcterms:modified xsi:type="dcterms:W3CDTF">2019-09-12T07:36:00Z</dcterms:modified>
</cp:coreProperties>
</file>